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E312B" w14:textId="680CE059" w:rsidR="00F8576D" w:rsidRPr="007519FB" w:rsidRDefault="00F8576D" w:rsidP="00587585">
      <w:pPr>
        <w:tabs>
          <w:tab w:val="left" w:pos="1458"/>
        </w:tabs>
        <w:ind w:left="-284"/>
        <w:jc w:val="both"/>
        <w:rPr>
          <w:rFonts w:ascii="Bell MT" w:hAnsi="Bell MT"/>
          <w:sz w:val="22"/>
          <w:szCs w:val="22"/>
        </w:rPr>
      </w:pPr>
    </w:p>
    <w:p w14:paraId="415137B6" w14:textId="77777777" w:rsidR="00EC0DFD" w:rsidRPr="007519FB" w:rsidRDefault="00EC0DFD" w:rsidP="00E51963">
      <w:pPr>
        <w:ind w:left="-284"/>
        <w:jc w:val="both"/>
        <w:rPr>
          <w:rFonts w:ascii="Bell MT" w:hAnsi="Bell MT" w:cs="Arial"/>
          <w:sz w:val="22"/>
          <w:szCs w:val="22"/>
        </w:rPr>
      </w:pPr>
    </w:p>
    <w:p w14:paraId="63D31961" w14:textId="77777777" w:rsidR="00216B59" w:rsidRPr="007519FB" w:rsidRDefault="00216B59" w:rsidP="00F8576D">
      <w:pPr>
        <w:pStyle w:val="Titolo61"/>
        <w:keepNext/>
        <w:keepLines/>
        <w:shd w:val="clear" w:color="auto" w:fill="auto"/>
        <w:spacing w:before="0" w:line="240" w:lineRule="auto"/>
        <w:rPr>
          <w:rFonts w:ascii="Bell MT" w:hAnsi="Bell MT"/>
          <w:sz w:val="22"/>
          <w:szCs w:val="22"/>
        </w:rPr>
      </w:pPr>
    </w:p>
    <w:p w14:paraId="34819D65" w14:textId="33475073" w:rsidR="00F8576D" w:rsidRDefault="0094338D" w:rsidP="0094338D">
      <w:pPr>
        <w:pStyle w:val="Titolo61"/>
        <w:keepNext/>
        <w:keepLines/>
        <w:shd w:val="clear" w:color="auto" w:fill="auto"/>
        <w:spacing w:before="0" w:line="240" w:lineRule="auto"/>
        <w:jc w:val="right"/>
        <w:rPr>
          <w:rFonts w:ascii="Bell MT" w:hAnsi="Bell MT"/>
          <w:sz w:val="22"/>
          <w:szCs w:val="22"/>
        </w:rPr>
      </w:pPr>
      <w:r>
        <w:rPr>
          <w:rFonts w:ascii="Bell MT" w:hAnsi="Bell MT"/>
          <w:sz w:val="22"/>
          <w:szCs w:val="22"/>
        </w:rPr>
        <w:t>Al Dirigente Scolastico</w:t>
      </w:r>
    </w:p>
    <w:p w14:paraId="04499B11" w14:textId="4114A897" w:rsidR="0094338D" w:rsidRPr="007519FB" w:rsidRDefault="0094338D" w:rsidP="0094338D">
      <w:pPr>
        <w:pStyle w:val="Titolo61"/>
        <w:keepNext/>
        <w:keepLines/>
        <w:shd w:val="clear" w:color="auto" w:fill="auto"/>
        <w:spacing w:before="0" w:line="240" w:lineRule="auto"/>
        <w:jc w:val="right"/>
        <w:rPr>
          <w:rFonts w:ascii="Bell MT" w:hAnsi="Bell MT"/>
          <w:sz w:val="22"/>
          <w:szCs w:val="22"/>
        </w:rPr>
      </w:pPr>
      <w:r>
        <w:rPr>
          <w:rFonts w:ascii="Bell MT" w:hAnsi="Bell MT"/>
          <w:sz w:val="22"/>
          <w:szCs w:val="22"/>
        </w:rPr>
        <w:t>I.C. Lodi Secondo</w:t>
      </w:r>
    </w:p>
    <w:p w14:paraId="6B7FE888" w14:textId="29E13D2E" w:rsidR="00F8576D" w:rsidRPr="007519FB" w:rsidRDefault="00F8576D" w:rsidP="00F8576D">
      <w:pPr>
        <w:pStyle w:val="Titolo61"/>
        <w:keepNext/>
        <w:keepLines/>
        <w:shd w:val="clear" w:color="auto" w:fill="auto"/>
        <w:spacing w:before="0" w:line="240" w:lineRule="auto"/>
        <w:rPr>
          <w:rFonts w:ascii="Bell MT" w:hAnsi="Bell MT"/>
          <w:sz w:val="22"/>
          <w:szCs w:val="22"/>
        </w:rPr>
      </w:pPr>
    </w:p>
    <w:p w14:paraId="25089621" w14:textId="77777777" w:rsidR="00F8576D" w:rsidRPr="007519FB" w:rsidRDefault="00F8576D" w:rsidP="00F8576D">
      <w:pPr>
        <w:pStyle w:val="Titolo61"/>
        <w:keepNext/>
        <w:keepLines/>
        <w:shd w:val="clear" w:color="auto" w:fill="auto"/>
        <w:spacing w:before="0" w:line="240" w:lineRule="auto"/>
        <w:rPr>
          <w:rFonts w:ascii="Bell MT" w:hAnsi="Bell MT"/>
          <w:sz w:val="22"/>
          <w:szCs w:val="22"/>
        </w:rPr>
      </w:pPr>
    </w:p>
    <w:p w14:paraId="65BC6E1E" w14:textId="77777777" w:rsidR="00216B59" w:rsidRPr="007519FB" w:rsidRDefault="00216B59" w:rsidP="0096628D">
      <w:pPr>
        <w:pStyle w:val="Titolo61"/>
        <w:keepNext/>
        <w:keepLines/>
        <w:shd w:val="clear" w:color="auto" w:fill="auto"/>
        <w:spacing w:before="0" w:line="240" w:lineRule="auto"/>
        <w:jc w:val="left"/>
        <w:rPr>
          <w:rFonts w:ascii="Bell MT" w:hAnsi="Bell MT"/>
          <w:sz w:val="22"/>
          <w:szCs w:val="22"/>
        </w:rPr>
      </w:pPr>
    </w:p>
    <w:p w14:paraId="56234FEA" w14:textId="6F37B4B8" w:rsidR="000D2F89" w:rsidRPr="000D2F89" w:rsidRDefault="001E1A26" w:rsidP="000D2F89">
      <w:pPr>
        <w:widowControl w:val="0"/>
        <w:tabs>
          <w:tab w:val="left" w:pos="1733"/>
        </w:tabs>
        <w:autoSpaceDE w:val="0"/>
        <w:autoSpaceDN w:val="0"/>
        <w:ind w:right="284"/>
        <w:jc w:val="both"/>
        <w:rPr>
          <w:rFonts w:ascii="Bell MT" w:hAnsi="Bell MT" w:cstheme="minorHAnsi"/>
          <w:iCs/>
          <w:sz w:val="22"/>
          <w:szCs w:val="22"/>
        </w:rPr>
      </w:pPr>
      <w:r w:rsidRPr="007519FB">
        <w:rPr>
          <w:rFonts w:ascii="Bell MT" w:hAnsi="Bell MT" w:cstheme="minorHAnsi"/>
          <w:b/>
          <w:iCs/>
          <w:sz w:val="22"/>
          <w:szCs w:val="22"/>
        </w:rPr>
        <w:t xml:space="preserve">OGGETTO: DICHIARAZIONE </w:t>
      </w:r>
      <w:r w:rsidR="00024891" w:rsidRPr="007519FB">
        <w:rPr>
          <w:rFonts w:ascii="Bell MT" w:eastAsia="Calibri" w:hAnsi="Bell MT" w:cstheme="minorHAnsi"/>
          <w:b/>
          <w:iCs/>
          <w:sz w:val="22"/>
          <w:szCs w:val="22"/>
          <w:lang w:eastAsia="en-US"/>
        </w:rPr>
        <w:t xml:space="preserve">DI INSUSSISTENZA CAUSE OSTATIVE PER IL RUOLO DI </w:t>
      </w:r>
      <w:r w:rsidR="008A2312" w:rsidRPr="007519FB">
        <w:rPr>
          <w:rFonts w:ascii="Bell MT" w:eastAsia="Calibri" w:hAnsi="Bell MT" w:cstheme="minorHAnsi"/>
          <w:b/>
          <w:iCs/>
          <w:sz w:val="22"/>
          <w:szCs w:val="22"/>
          <w:lang w:eastAsia="en-US"/>
        </w:rPr>
        <w:t xml:space="preserve">ESPERTO / </w:t>
      </w:r>
      <w:r w:rsidR="00047A02" w:rsidRPr="007519FB">
        <w:rPr>
          <w:rFonts w:ascii="Bell MT" w:eastAsia="Calibri" w:hAnsi="Bell MT" w:cstheme="minorHAnsi"/>
          <w:b/>
          <w:iCs/>
          <w:sz w:val="22"/>
          <w:szCs w:val="22"/>
          <w:lang w:eastAsia="en-US"/>
        </w:rPr>
        <w:t xml:space="preserve">TUTOR </w:t>
      </w:r>
      <w:r w:rsidR="00047A02" w:rsidRPr="007519FB">
        <w:rPr>
          <w:rFonts w:ascii="Bell MT" w:eastAsia="Calibri" w:hAnsi="Bell MT" w:cstheme="minorHAnsi"/>
          <w:iCs/>
          <w:sz w:val="22"/>
          <w:szCs w:val="22"/>
          <w:lang w:eastAsia="en-US"/>
        </w:rPr>
        <w:t xml:space="preserve">A VALERE SU </w:t>
      </w:r>
      <w:r w:rsidR="000D2F89" w:rsidRPr="000D2F89">
        <w:rPr>
          <w:rFonts w:ascii="Bell MT" w:hAnsi="Bell MT" w:cstheme="minorHAnsi"/>
          <w:iCs/>
          <w:sz w:val="22"/>
          <w:szCs w:val="22"/>
        </w:rPr>
        <w:t>Fondi Strutturali Europei – Programma Nazionale “Scuola e competenze” 2021-2027 –</w:t>
      </w:r>
      <w:r w:rsidR="000D2F89">
        <w:rPr>
          <w:rFonts w:ascii="Bell MT" w:hAnsi="Bell MT" w:cstheme="minorHAnsi"/>
          <w:iCs/>
          <w:sz w:val="22"/>
          <w:szCs w:val="22"/>
        </w:rPr>
        <w:t xml:space="preserve"> </w:t>
      </w:r>
      <w:r w:rsidR="000D2F89" w:rsidRPr="000D2F89">
        <w:rPr>
          <w:rFonts w:ascii="Bell MT" w:hAnsi="Bell MT" w:cstheme="minorHAnsi"/>
          <w:iCs/>
          <w:sz w:val="22"/>
          <w:szCs w:val="22"/>
        </w:rPr>
        <w:t>Priorità 01 – Scuola e competenze – Fondo Sociale Europeo Plus (FSE+) – Obiettivo</w:t>
      </w:r>
      <w:r w:rsidR="000D2F89">
        <w:rPr>
          <w:rFonts w:ascii="Bell MT" w:hAnsi="Bell MT" w:cstheme="minorHAnsi"/>
          <w:iCs/>
          <w:sz w:val="22"/>
          <w:szCs w:val="22"/>
        </w:rPr>
        <w:t xml:space="preserve"> </w:t>
      </w:r>
      <w:r w:rsidR="000D2F89" w:rsidRPr="000D2F89">
        <w:rPr>
          <w:rFonts w:ascii="Bell MT" w:hAnsi="Bell MT" w:cstheme="minorHAnsi"/>
          <w:iCs/>
          <w:sz w:val="22"/>
          <w:szCs w:val="22"/>
        </w:rPr>
        <w:t>Specifico ESO4.6, Azione ESO4.</w:t>
      </w:r>
      <w:proofErr w:type="gramStart"/>
      <w:r w:rsidR="000D2F89" w:rsidRPr="000D2F89">
        <w:rPr>
          <w:rFonts w:ascii="Bell MT" w:hAnsi="Bell MT" w:cstheme="minorHAnsi"/>
          <w:iCs/>
          <w:sz w:val="22"/>
          <w:szCs w:val="22"/>
        </w:rPr>
        <w:t>6.A</w:t>
      </w:r>
      <w:proofErr w:type="gramEnd"/>
      <w:r w:rsidR="000D2F89" w:rsidRPr="000D2F89">
        <w:rPr>
          <w:rFonts w:ascii="Bell MT" w:hAnsi="Bell MT" w:cstheme="minorHAnsi"/>
          <w:iCs/>
          <w:sz w:val="22"/>
          <w:szCs w:val="22"/>
        </w:rPr>
        <w:t>4 – Sotto-azione ESO4.6.A4A – Interventi di cui</w:t>
      </w:r>
    </w:p>
    <w:p w14:paraId="48CB3CEC" w14:textId="77777777" w:rsidR="000D2F89" w:rsidRDefault="000D2F89" w:rsidP="000D2F89">
      <w:pPr>
        <w:widowControl w:val="0"/>
        <w:tabs>
          <w:tab w:val="left" w:pos="1733"/>
        </w:tabs>
        <w:autoSpaceDE w:val="0"/>
        <w:autoSpaceDN w:val="0"/>
        <w:ind w:right="284"/>
        <w:jc w:val="both"/>
        <w:rPr>
          <w:rFonts w:ascii="Bell MT" w:hAnsi="Bell MT" w:cstheme="minorHAnsi"/>
          <w:iCs/>
          <w:sz w:val="22"/>
          <w:szCs w:val="22"/>
        </w:rPr>
      </w:pPr>
      <w:r w:rsidRPr="000D2F89">
        <w:rPr>
          <w:rFonts w:ascii="Bell MT" w:hAnsi="Bell MT" w:cstheme="minorHAnsi"/>
          <w:iCs/>
          <w:sz w:val="22"/>
          <w:szCs w:val="22"/>
        </w:rPr>
        <w:t>al decreto del Ministro dell’istruzione e del merito dell’11 maggio 2026, n. 79 – Avviso</w:t>
      </w:r>
      <w:r>
        <w:rPr>
          <w:rFonts w:ascii="Bell MT" w:hAnsi="Bell MT" w:cstheme="minorHAnsi"/>
          <w:iCs/>
          <w:sz w:val="22"/>
          <w:szCs w:val="22"/>
        </w:rPr>
        <w:t xml:space="preserve"> </w:t>
      </w:r>
      <w:r w:rsidRPr="000D2F89">
        <w:rPr>
          <w:rFonts w:ascii="Bell MT" w:hAnsi="Bell MT" w:cstheme="minorHAnsi"/>
          <w:iCs/>
          <w:sz w:val="22"/>
          <w:szCs w:val="22"/>
        </w:rPr>
        <w:t>Pubblico AOOGABMI prot. n. 112894 dell’11/05/2026 – “Percorsi per il potenziamento</w:t>
      </w:r>
      <w:r>
        <w:rPr>
          <w:rFonts w:ascii="Bell MT" w:hAnsi="Bell MT" w:cstheme="minorHAnsi"/>
          <w:iCs/>
          <w:sz w:val="22"/>
          <w:szCs w:val="22"/>
        </w:rPr>
        <w:t xml:space="preserve"> </w:t>
      </w:r>
      <w:r w:rsidRPr="000D2F89">
        <w:rPr>
          <w:rFonts w:ascii="Bell MT" w:hAnsi="Bell MT" w:cstheme="minorHAnsi"/>
          <w:iCs/>
          <w:sz w:val="22"/>
          <w:szCs w:val="22"/>
        </w:rPr>
        <w:t>delle competenze, l’inclusione e la socialità nel periodo di sospensione estiva delle lezioni</w:t>
      </w:r>
      <w:r>
        <w:rPr>
          <w:rFonts w:ascii="Bell MT" w:hAnsi="Bell MT" w:cstheme="minorHAnsi"/>
          <w:iCs/>
          <w:sz w:val="22"/>
          <w:szCs w:val="22"/>
        </w:rPr>
        <w:t xml:space="preserve"> </w:t>
      </w:r>
      <w:r w:rsidRPr="000D2F89">
        <w:rPr>
          <w:rFonts w:ascii="Bell MT" w:hAnsi="Bell MT" w:cstheme="minorHAnsi"/>
          <w:iCs/>
          <w:sz w:val="22"/>
          <w:szCs w:val="22"/>
        </w:rPr>
        <w:t>negli anni scolastici 2025- 2026 e 2026-2027”, c.d. Piano Estate 2026-2027.</w:t>
      </w:r>
    </w:p>
    <w:p w14:paraId="40267920" w14:textId="37ED1196" w:rsidR="007519FB" w:rsidRPr="007519FB" w:rsidRDefault="000D2F89" w:rsidP="000D2F89">
      <w:pPr>
        <w:widowControl w:val="0"/>
        <w:tabs>
          <w:tab w:val="left" w:pos="1733"/>
        </w:tabs>
        <w:autoSpaceDE w:val="0"/>
        <w:autoSpaceDN w:val="0"/>
        <w:ind w:right="284"/>
        <w:jc w:val="both"/>
        <w:rPr>
          <w:rFonts w:ascii="Bell MT" w:hAnsi="Bell MT"/>
          <w:sz w:val="22"/>
          <w:szCs w:val="22"/>
        </w:rPr>
      </w:pPr>
      <w:r>
        <w:rPr>
          <w:rFonts w:ascii="Bell MT" w:hAnsi="Bell MT" w:cstheme="minorHAnsi"/>
          <w:iCs/>
          <w:sz w:val="22"/>
          <w:szCs w:val="22"/>
        </w:rPr>
        <w:tab/>
      </w:r>
      <w:r w:rsidR="007519FB" w:rsidRPr="007519FB">
        <w:rPr>
          <w:rFonts w:ascii="Bell MT" w:hAnsi="Bell MT"/>
          <w:sz w:val="22"/>
          <w:szCs w:val="22"/>
        </w:rPr>
        <w:t>TITOLO: Percorsi di apprendimento per una formazione efficace e permanente.</w:t>
      </w:r>
    </w:p>
    <w:p w14:paraId="1F018EB4" w14:textId="45FEA537" w:rsidR="007519FB" w:rsidRPr="007519FB" w:rsidRDefault="007519FB" w:rsidP="007519FB">
      <w:pPr>
        <w:ind w:left="293"/>
        <w:rPr>
          <w:rFonts w:ascii="Bell MT" w:hAnsi="Bell MT"/>
          <w:sz w:val="22"/>
          <w:szCs w:val="22"/>
        </w:rPr>
      </w:pPr>
      <w:r w:rsidRPr="007519FB">
        <w:rPr>
          <w:rFonts w:ascii="Bell MT" w:hAnsi="Bell MT"/>
          <w:sz w:val="22"/>
          <w:szCs w:val="22"/>
        </w:rPr>
        <w:t xml:space="preserve">CUP: </w:t>
      </w:r>
      <w:r w:rsidR="000D2F89" w:rsidRPr="000D2F89">
        <w:rPr>
          <w:rFonts w:ascii="Bell MT" w:hAnsi="Bell MT"/>
          <w:sz w:val="22"/>
          <w:szCs w:val="22"/>
        </w:rPr>
        <w:t>J14D26005530007</w:t>
      </w:r>
    </w:p>
    <w:p w14:paraId="528556C6" w14:textId="7AF15907" w:rsidR="008A2312" w:rsidRPr="00047A02" w:rsidRDefault="007519FB" w:rsidP="000D2F89">
      <w:pPr>
        <w:ind w:left="293"/>
        <w:rPr>
          <w:rFonts w:asciiTheme="minorHAnsi" w:eastAsia="Calibri" w:hAnsiTheme="minorHAnsi" w:cstheme="minorHAnsi"/>
          <w:bCs/>
          <w:i/>
          <w:iCs/>
          <w:sz w:val="22"/>
          <w:szCs w:val="22"/>
          <w:lang w:eastAsia="en-US"/>
        </w:rPr>
      </w:pPr>
      <w:r w:rsidRPr="007519FB">
        <w:rPr>
          <w:rFonts w:ascii="Bell MT" w:hAnsi="Bell MT"/>
          <w:sz w:val="22"/>
          <w:szCs w:val="22"/>
        </w:rPr>
        <w:t xml:space="preserve">CNP: </w:t>
      </w:r>
      <w:r w:rsidR="000D2F89" w:rsidRPr="000D2F89">
        <w:rPr>
          <w:rFonts w:ascii="Bell MT" w:hAnsi="Bell MT"/>
          <w:sz w:val="22"/>
          <w:szCs w:val="22"/>
        </w:rPr>
        <w:t>ESO4.</w:t>
      </w:r>
      <w:proofErr w:type="gramStart"/>
      <w:r w:rsidR="000D2F89" w:rsidRPr="000D2F89">
        <w:rPr>
          <w:rFonts w:ascii="Bell MT" w:hAnsi="Bell MT"/>
          <w:sz w:val="22"/>
          <w:szCs w:val="22"/>
        </w:rPr>
        <w:t>6.A</w:t>
      </w:r>
      <w:proofErr w:type="gramEnd"/>
      <w:r w:rsidR="000D2F89" w:rsidRPr="000D2F89">
        <w:rPr>
          <w:rFonts w:ascii="Bell MT" w:hAnsi="Bell MT"/>
          <w:sz w:val="22"/>
          <w:szCs w:val="22"/>
        </w:rPr>
        <w:t>4.A-FSEPNLO-2026-1290</w:t>
      </w:r>
    </w:p>
    <w:p w14:paraId="605ECD48" w14:textId="77777777" w:rsidR="00024891" w:rsidRPr="00047A02" w:rsidRDefault="00024891" w:rsidP="00024891">
      <w:pPr>
        <w:keepNext/>
        <w:keepLines/>
        <w:widowControl w:val="0"/>
        <w:outlineLvl w:val="5"/>
        <w:rPr>
          <w:rFonts w:asciiTheme="minorHAnsi" w:eastAsia="Arial" w:hAnsiTheme="minorHAnsi" w:cstheme="minorHAnsi"/>
          <w:b/>
          <w:bCs/>
          <w:sz w:val="22"/>
          <w:szCs w:val="22"/>
        </w:rPr>
      </w:pPr>
    </w:p>
    <w:p w14:paraId="2FF63DD1" w14:textId="39E9DB6E" w:rsidR="008C74C2" w:rsidRPr="00587585" w:rsidRDefault="00024891" w:rsidP="00B03CDD">
      <w:pPr>
        <w:keepNext/>
        <w:keepLines/>
        <w:widowControl w:val="0"/>
        <w:spacing w:line="480" w:lineRule="auto"/>
        <w:jc w:val="both"/>
        <w:outlineLvl w:val="5"/>
        <w:rPr>
          <w:rFonts w:ascii="Bell MT" w:hAnsi="Bell MT" w:cstheme="minorHAnsi"/>
          <w:sz w:val="22"/>
          <w:szCs w:val="22"/>
        </w:rPr>
      </w:pPr>
      <w:r w:rsidRPr="00587585">
        <w:rPr>
          <w:rFonts w:ascii="Bell MT" w:eastAsia="Arial" w:hAnsi="Bell MT" w:cstheme="minorHAnsi"/>
          <w:bCs/>
          <w:sz w:val="22"/>
          <w:szCs w:val="22"/>
        </w:rPr>
        <w:t>Il</w:t>
      </w:r>
      <w:r w:rsidR="008A2312" w:rsidRPr="00587585">
        <w:rPr>
          <w:rFonts w:ascii="Bell MT" w:eastAsia="Arial" w:hAnsi="Bell MT" w:cstheme="minorHAnsi"/>
          <w:bCs/>
          <w:sz w:val="22"/>
          <w:szCs w:val="22"/>
        </w:rPr>
        <w:t>/La</w:t>
      </w:r>
      <w:r w:rsidRPr="00587585">
        <w:rPr>
          <w:rFonts w:ascii="Bell MT" w:eastAsia="Arial" w:hAnsi="Bell MT" w:cstheme="minorHAnsi"/>
          <w:bCs/>
          <w:sz w:val="22"/>
          <w:szCs w:val="22"/>
        </w:rPr>
        <w:t xml:space="preserve"> sottoscritto</w:t>
      </w:r>
      <w:r w:rsidR="008A2312" w:rsidRPr="00587585">
        <w:rPr>
          <w:rFonts w:ascii="Bell MT" w:eastAsia="Arial" w:hAnsi="Bell MT" w:cstheme="minorHAnsi"/>
          <w:bCs/>
          <w:sz w:val="22"/>
          <w:szCs w:val="22"/>
        </w:rPr>
        <w:t>/a _____</w:t>
      </w:r>
      <w:r w:rsidR="00B03CDD">
        <w:rPr>
          <w:rFonts w:ascii="Bell MT" w:eastAsia="Arial" w:hAnsi="Bell MT" w:cstheme="minorHAnsi"/>
          <w:bCs/>
          <w:sz w:val="22"/>
          <w:szCs w:val="22"/>
        </w:rPr>
        <w:t>__________________</w:t>
      </w:r>
      <w:r w:rsidR="008A2312" w:rsidRPr="00587585">
        <w:rPr>
          <w:rFonts w:ascii="Bell MT" w:eastAsia="Arial" w:hAnsi="Bell MT" w:cstheme="minorHAnsi"/>
          <w:bCs/>
          <w:sz w:val="22"/>
          <w:szCs w:val="22"/>
        </w:rPr>
        <w:t>_______</w:t>
      </w:r>
      <w:r w:rsidR="000F0262" w:rsidRPr="00587585">
        <w:rPr>
          <w:rFonts w:ascii="Bell MT" w:eastAsia="Arial" w:hAnsi="Bell MT" w:cstheme="minorHAnsi"/>
          <w:bCs/>
          <w:sz w:val="22"/>
          <w:szCs w:val="22"/>
        </w:rPr>
        <w:t xml:space="preserve"> n</w:t>
      </w:r>
      <w:r w:rsidRPr="00587585">
        <w:rPr>
          <w:rFonts w:ascii="Bell MT" w:eastAsia="Arial" w:hAnsi="Bell MT" w:cstheme="minorHAnsi"/>
          <w:bCs/>
          <w:sz w:val="22"/>
          <w:szCs w:val="22"/>
        </w:rPr>
        <w:t>at</w:t>
      </w:r>
      <w:r w:rsidR="008A2312" w:rsidRPr="00587585">
        <w:rPr>
          <w:rFonts w:ascii="Bell MT" w:eastAsia="Arial" w:hAnsi="Bell MT" w:cstheme="minorHAnsi"/>
          <w:bCs/>
          <w:sz w:val="22"/>
          <w:szCs w:val="22"/>
        </w:rPr>
        <w:t>o/</w:t>
      </w:r>
      <w:r w:rsidR="000F0262" w:rsidRPr="00587585">
        <w:rPr>
          <w:rFonts w:ascii="Bell MT" w:eastAsia="Arial" w:hAnsi="Bell MT" w:cstheme="minorHAnsi"/>
          <w:bCs/>
          <w:sz w:val="22"/>
          <w:szCs w:val="22"/>
        </w:rPr>
        <w:t>a</w:t>
      </w:r>
      <w:r w:rsidRPr="00587585">
        <w:rPr>
          <w:rFonts w:ascii="Bell MT" w:eastAsia="Arial" w:hAnsi="Bell MT" w:cstheme="minorHAnsi"/>
          <w:bCs/>
          <w:sz w:val="22"/>
          <w:szCs w:val="22"/>
        </w:rPr>
        <w:t xml:space="preserve"> </w:t>
      </w:r>
      <w:proofErr w:type="spellStart"/>
      <w:r w:rsidRPr="00587585">
        <w:rPr>
          <w:rFonts w:ascii="Bell MT" w:eastAsia="Arial" w:hAnsi="Bell MT" w:cstheme="minorHAnsi"/>
          <w:bCs/>
          <w:sz w:val="22"/>
          <w:szCs w:val="22"/>
        </w:rPr>
        <w:t>a</w:t>
      </w:r>
      <w:proofErr w:type="spellEnd"/>
      <w:r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 xml:space="preserve"> ___________________</w:t>
      </w:r>
      <w:r w:rsidRPr="00587585">
        <w:rPr>
          <w:rFonts w:ascii="Bell MT" w:eastAsia="Arial" w:hAnsi="Bell MT" w:cstheme="minorHAnsi"/>
          <w:bCs/>
          <w:sz w:val="22"/>
          <w:szCs w:val="22"/>
        </w:rPr>
        <w:t xml:space="preserve"> il</w:t>
      </w:r>
      <w:r w:rsidR="000F0262"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__</w:t>
      </w:r>
      <w:r w:rsidR="000F0262" w:rsidRPr="00587585">
        <w:rPr>
          <w:rFonts w:ascii="Bell MT" w:eastAsia="Arial" w:hAnsi="Bell MT" w:cstheme="minorHAnsi"/>
          <w:bCs/>
          <w:sz w:val="22"/>
          <w:szCs w:val="22"/>
        </w:rPr>
        <w:t>/</w:t>
      </w:r>
      <w:r w:rsidR="008A2312" w:rsidRPr="00587585">
        <w:rPr>
          <w:rFonts w:ascii="Bell MT" w:eastAsia="Arial" w:hAnsi="Bell MT" w:cstheme="minorHAnsi"/>
          <w:bCs/>
          <w:sz w:val="22"/>
          <w:szCs w:val="22"/>
        </w:rPr>
        <w:t>__</w:t>
      </w:r>
      <w:r w:rsidR="000F0262" w:rsidRPr="00587585">
        <w:rPr>
          <w:rFonts w:ascii="Bell MT" w:eastAsia="Arial" w:hAnsi="Bell MT" w:cstheme="minorHAnsi"/>
          <w:bCs/>
          <w:sz w:val="22"/>
          <w:szCs w:val="22"/>
        </w:rPr>
        <w:t>/</w:t>
      </w:r>
      <w:r w:rsidR="008A2312" w:rsidRPr="00587585">
        <w:rPr>
          <w:rFonts w:ascii="Bell MT" w:eastAsia="Arial" w:hAnsi="Bell MT" w:cstheme="minorHAnsi"/>
          <w:bCs/>
          <w:sz w:val="22"/>
          <w:szCs w:val="22"/>
        </w:rPr>
        <w:t>_____</w:t>
      </w:r>
      <w:r w:rsidRPr="00587585">
        <w:rPr>
          <w:rFonts w:ascii="Bell MT" w:eastAsia="Arial" w:hAnsi="Bell MT" w:cstheme="minorHAnsi"/>
          <w:bCs/>
          <w:sz w:val="22"/>
          <w:szCs w:val="22"/>
        </w:rPr>
        <w:t xml:space="preserve"> residente a</w:t>
      </w:r>
      <w:r w:rsidR="000F0262"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_____________</w:t>
      </w:r>
      <w:r w:rsidR="000F0262" w:rsidRPr="00587585">
        <w:rPr>
          <w:rFonts w:ascii="Bell MT" w:eastAsia="Arial" w:hAnsi="Bell MT" w:cstheme="minorHAnsi"/>
          <w:bCs/>
          <w:sz w:val="22"/>
          <w:szCs w:val="22"/>
        </w:rPr>
        <w:t xml:space="preserve"> </w:t>
      </w:r>
      <w:r w:rsidRPr="00587585">
        <w:rPr>
          <w:rFonts w:ascii="Bell MT" w:eastAsia="Arial" w:hAnsi="Bell MT" w:cstheme="minorHAnsi"/>
          <w:bCs/>
          <w:sz w:val="22"/>
          <w:szCs w:val="22"/>
        </w:rPr>
        <w:t>Provincia di</w:t>
      </w:r>
      <w:r w:rsidR="000F0262"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___________</w:t>
      </w:r>
      <w:r w:rsidR="000F0262" w:rsidRPr="00587585">
        <w:rPr>
          <w:rFonts w:ascii="Bell MT" w:eastAsia="Arial" w:hAnsi="Bell MT" w:cstheme="minorHAnsi"/>
          <w:bCs/>
          <w:sz w:val="22"/>
          <w:szCs w:val="22"/>
        </w:rPr>
        <w:t xml:space="preserve"> </w:t>
      </w:r>
      <w:r w:rsidRPr="00587585">
        <w:rPr>
          <w:rFonts w:ascii="Bell MT" w:eastAsia="Arial" w:hAnsi="Bell MT" w:cstheme="minorHAnsi"/>
          <w:bCs/>
          <w:sz w:val="22"/>
          <w:szCs w:val="22"/>
        </w:rPr>
        <w:t>Via</w:t>
      </w:r>
      <w:r w:rsidR="000F0262"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______________n .__</w:t>
      </w:r>
      <w:r w:rsidRPr="00587585">
        <w:rPr>
          <w:rFonts w:ascii="Bell MT" w:eastAsia="Arial" w:hAnsi="Bell MT" w:cstheme="minorHAnsi"/>
          <w:bCs/>
          <w:sz w:val="22"/>
          <w:szCs w:val="22"/>
        </w:rPr>
        <w:t xml:space="preserve"> Codice Fiscale</w:t>
      </w:r>
      <w:r w:rsidR="000F0262" w:rsidRPr="00587585">
        <w:rPr>
          <w:rFonts w:ascii="Bell MT" w:eastAsia="Arial" w:hAnsi="Bell MT" w:cstheme="minorHAnsi"/>
          <w:bCs/>
          <w:sz w:val="22"/>
          <w:szCs w:val="22"/>
        </w:rPr>
        <w:t xml:space="preserve"> </w:t>
      </w:r>
      <w:r w:rsidR="008A2312" w:rsidRPr="00587585">
        <w:rPr>
          <w:rFonts w:ascii="Bell MT" w:eastAsia="Arial" w:hAnsi="Bell MT" w:cstheme="minorHAnsi"/>
          <w:bCs/>
          <w:sz w:val="22"/>
          <w:szCs w:val="22"/>
        </w:rPr>
        <w:t>____________________________ i</w:t>
      </w:r>
      <w:r w:rsidRPr="00587585">
        <w:rPr>
          <w:rFonts w:ascii="Bell MT" w:eastAsia="Arial" w:hAnsi="Bell MT" w:cstheme="minorHAnsi"/>
          <w:bCs/>
          <w:sz w:val="22"/>
          <w:szCs w:val="22"/>
        </w:rPr>
        <w:t>ndividuato in qualità di personale</w:t>
      </w:r>
      <w:r w:rsidR="000F0262" w:rsidRPr="00587585">
        <w:rPr>
          <w:rFonts w:ascii="Bell MT" w:eastAsia="Arial" w:hAnsi="Bell MT" w:cstheme="minorHAnsi"/>
          <w:bCs/>
          <w:sz w:val="22"/>
          <w:szCs w:val="22"/>
        </w:rPr>
        <w:t xml:space="preserve"> docente </w:t>
      </w:r>
      <w:r w:rsidRPr="00587585">
        <w:rPr>
          <w:rFonts w:ascii="Bell MT" w:eastAsia="Arial" w:hAnsi="Bell MT" w:cstheme="minorHAnsi"/>
          <w:bCs/>
          <w:sz w:val="22"/>
          <w:szCs w:val="22"/>
        </w:rPr>
        <w:t xml:space="preserve">nel ruolo di </w:t>
      </w:r>
      <w:r w:rsidR="008A2312" w:rsidRPr="00587585">
        <w:rPr>
          <w:rFonts w:ascii="Bell MT" w:eastAsia="Arial" w:hAnsi="Bell MT" w:cstheme="minorHAnsi"/>
          <w:bCs/>
          <w:sz w:val="22"/>
          <w:szCs w:val="22"/>
        </w:rPr>
        <w:t xml:space="preserve">esperto / </w:t>
      </w:r>
      <w:r w:rsidR="000F0262" w:rsidRPr="00587585">
        <w:rPr>
          <w:rFonts w:ascii="Bell MT" w:eastAsia="Arial" w:hAnsi="Bell MT" w:cstheme="minorHAnsi"/>
          <w:bCs/>
          <w:sz w:val="22"/>
          <w:szCs w:val="22"/>
        </w:rPr>
        <w:t>tutor</w:t>
      </w:r>
    </w:p>
    <w:p w14:paraId="14AE3BAB" w14:textId="77777777" w:rsidR="00024891" w:rsidRPr="00587585" w:rsidRDefault="00024891" w:rsidP="00024891">
      <w:pPr>
        <w:spacing w:before="120" w:after="120"/>
        <w:jc w:val="center"/>
        <w:outlineLvl w:val="0"/>
        <w:rPr>
          <w:rFonts w:ascii="Bell MT" w:hAnsi="Bell MT" w:cstheme="minorHAnsi"/>
          <w:sz w:val="22"/>
          <w:szCs w:val="22"/>
        </w:rPr>
      </w:pPr>
      <w:r w:rsidRPr="00587585">
        <w:rPr>
          <w:rFonts w:ascii="Bell MT" w:hAnsi="Bell MT" w:cstheme="minorHAnsi"/>
          <w:sz w:val="22"/>
          <w:szCs w:val="22"/>
        </w:rPr>
        <w:t>DICHIARA</w:t>
      </w:r>
    </w:p>
    <w:p w14:paraId="7B33C032" w14:textId="77777777" w:rsidR="00024891" w:rsidRPr="00587585" w:rsidRDefault="00024891" w:rsidP="00024891">
      <w:pPr>
        <w:spacing w:before="120" w:after="120"/>
        <w:jc w:val="both"/>
        <w:rPr>
          <w:rFonts w:ascii="Bell MT" w:hAnsi="Bell MT" w:cstheme="minorHAnsi"/>
          <w:b/>
          <w:sz w:val="22"/>
          <w:szCs w:val="22"/>
        </w:rPr>
      </w:pPr>
      <w:r w:rsidRPr="00587585">
        <w:rPr>
          <w:rFonts w:ascii="Bell MT" w:hAnsi="Bell MT" w:cstheme="minorHAnsi"/>
          <w:sz w:val="22"/>
          <w:szCs w:val="22"/>
        </w:rPr>
        <w:t>ai sensi dell’art. 75 del d.P.R. n. 445 del 28 dicembre 2000 consapevole degli artt. 46 e 47 del d.P.R. n. 445 del 28 dicembre 2000:</w:t>
      </w:r>
    </w:p>
    <w:p w14:paraId="0B613D65" w14:textId="77777777" w:rsidR="00024891" w:rsidRPr="00587585" w:rsidRDefault="00024891" w:rsidP="00024891">
      <w:pPr>
        <w:numPr>
          <w:ilvl w:val="0"/>
          <w:numId w:val="35"/>
        </w:numPr>
        <w:spacing w:before="120" w:after="120"/>
        <w:contextualSpacing/>
        <w:jc w:val="both"/>
        <w:rPr>
          <w:rFonts w:ascii="Bell MT" w:hAnsi="Bell MT" w:cstheme="minorHAnsi"/>
          <w:sz w:val="22"/>
          <w:szCs w:val="22"/>
        </w:rPr>
      </w:pPr>
      <w:r w:rsidRPr="00587585">
        <w:rPr>
          <w:rFonts w:ascii="Bell MT" w:hAnsi="Bell MT" w:cstheme="minorHAnsi"/>
          <w:sz w:val="22"/>
          <w:szCs w:val="22"/>
        </w:rPr>
        <w:t xml:space="preserve">non trovarsi in situazione di incompatibilità, ai sensi di quanto previsto dal d.lgs. n. 39/2013 e dall’art. 53, del d.lgs. n. 165/2001; </w:t>
      </w:r>
    </w:p>
    <w:p w14:paraId="2C7D0FA7" w14:textId="77777777" w:rsidR="00024891" w:rsidRPr="00587585" w:rsidRDefault="00024891" w:rsidP="00024891">
      <w:pPr>
        <w:spacing w:before="120" w:after="120"/>
        <w:ind w:left="720"/>
        <w:contextualSpacing/>
        <w:jc w:val="both"/>
        <w:rPr>
          <w:rFonts w:ascii="Bell MT" w:hAnsi="Bell MT" w:cstheme="minorHAnsi"/>
          <w:sz w:val="22"/>
          <w:szCs w:val="22"/>
        </w:rPr>
      </w:pPr>
    </w:p>
    <w:p w14:paraId="54CE49D7" w14:textId="77777777" w:rsidR="00024891" w:rsidRPr="00587585" w:rsidRDefault="00024891" w:rsidP="00024891">
      <w:pPr>
        <w:numPr>
          <w:ilvl w:val="0"/>
          <w:numId w:val="35"/>
        </w:numPr>
        <w:spacing w:before="120" w:after="120"/>
        <w:contextualSpacing/>
        <w:jc w:val="both"/>
        <w:rPr>
          <w:rFonts w:ascii="Bell MT" w:hAnsi="Bell MT" w:cstheme="minorHAnsi"/>
          <w:sz w:val="22"/>
          <w:szCs w:val="22"/>
        </w:rPr>
      </w:pPr>
      <w:r w:rsidRPr="00587585">
        <w:rPr>
          <w:rFonts w:ascii="Bell MT" w:hAnsi="Bell MT" w:cstheme="minorHAnsi"/>
          <w:sz w:val="22"/>
          <w:szCs w:val="22"/>
        </w:rPr>
        <w:t>di non avere, direttamente o indirettamente, un interesse finanziario, economico o altro interesse personale nel procedimento in esame ai sensi e per gli effetti di quanto</w:t>
      </w:r>
      <w:r w:rsidR="00047A02" w:rsidRPr="00587585">
        <w:rPr>
          <w:rFonts w:ascii="Bell MT" w:hAnsi="Bell MT" w:cstheme="minorHAnsi"/>
          <w:sz w:val="22"/>
          <w:szCs w:val="22"/>
        </w:rPr>
        <w:t>:</w:t>
      </w:r>
      <w:r w:rsidRPr="00587585">
        <w:rPr>
          <w:rFonts w:ascii="Bell MT" w:hAnsi="Bell MT" w:cstheme="minorHAnsi"/>
          <w:sz w:val="22"/>
          <w:szCs w:val="22"/>
        </w:rPr>
        <w:t xml:space="preserve">  </w:t>
      </w:r>
    </w:p>
    <w:p w14:paraId="08F3A496" w14:textId="77777777" w:rsidR="00024891" w:rsidRPr="00587585" w:rsidRDefault="00024891" w:rsidP="00024891">
      <w:pPr>
        <w:numPr>
          <w:ilvl w:val="0"/>
          <w:numId w:val="36"/>
        </w:numPr>
        <w:autoSpaceDE w:val="0"/>
        <w:autoSpaceDN w:val="0"/>
        <w:adjustRightInd w:val="0"/>
        <w:spacing w:before="120" w:after="120"/>
        <w:contextualSpacing/>
        <w:jc w:val="both"/>
        <w:rPr>
          <w:rFonts w:ascii="Bell MT" w:hAnsi="Bell MT" w:cstheme="minorHAnsi"/>
          <w:sz w:val="22"/>
          <w:szCs w:val="22"/>
        </w:rPr>
      </w:pPr>
      <w:r w:rsidRPr="00587585">
        <w:rPr>
          <w:rFonts w:ascii="Bell MT" w:hAnsi="Bell MT" w:cstheme="minorHAnsi"/>
          <w:sz w:val="22"/>
          <w:szCs w:val="22"/>
        </w:rPr>
        <w:t>non coinvolge interessi propri;</w:t>
      </w:r>
    </w:p>
    <w:p w14:paraId="05FDBC0D" w14:textId="77777777" w:rsidR="00024891" w:rsidRPr="00587585" w:rsidRDefault="00024891" w:rsidP="00024891">
      <w:pPr>
        <w:numPr>
          <w:ilvl w:val="0"/>
          <w:numId w:val="36"/>
        </w:numPr>
        <w:autoSpaceDE w:val="0"/>
        <w:autoSpaceDN w:val="0"/>
        <w:adjustRightInd w:val="0"/>
        <w:spacing w:before="120" w:after="120"/>
        <w:contextualSpacing/>
        <w:jc w:val="both"/>
        <w:rPr>
          <w:rFonts w:ascii="Bell MT" w:hAnsi="Bell MT" w:cstheme="minorHAnsi"/>
          <w:sz w:val="22"/>
          <w:szCs w:val="22"/>
        </w:rPr>
      </w:pPr>
      <w:r w:rsidRPr="00587585">
        <w:rPr>
          <w:rFonts w:ascii="Bell MT" w:hAnsi="Bell MT" w:cstheme="minorHAnsi"/>
          <w:sz w:val="22"/>
          <w:szCs w:val="22"/>
        </w:rPr>
        <w:t>non coinvolge interessi di parenti, affini entro il secondo grado, del coniuge o di conviventi, oppure di persone con le quali abbia rapporti di frequentazione abituale;</w:t>
      </w:r>
    </w:p>
    <w:p w14:paraId="722402FB" w14:textId="77777777" w:rsidR="00024891" w:rsidRPr="00587585" w:rsidRDefault="00024891" w:rsidP="00024891">
      <w:pPr>
        <w:numPr>
          <w:ilvl w:val="0"/>
          <w:numId w:val="36"/>
        </w:numPr>
        <w:autoSpaceDE w:val="0"/>
        <w:autoSpaceDN w:val="0"/>
        <w:adjustRightInd w:val="0"/>
        <w:spacing w:before="120" w:after="120"/>
        <w:contextualSpacing/>
        <w:jc w:val="both"/>
        <w:rPr>
          <w:rFonts w:ascii="Bell MT" w:hAnsi="Bell MT" w:cstheme="minorHAnsi"/>
          <w:sz w:val="22"/>
          <w:szCs w:val="22"/>
        </w:rPr>
      </w:pPr>
      <w:r w:rsidRPr="00587585">
        <w:rPr>
          <w:rFonts w:ascii="Bell MT" w:hAnsi="Bell MT" w:cstheme="minorHAnsi"/>
          <w:sz w:val="22"/>
          <w:szCs w:val="22"/>
        </w:rPr>
        <w:t>non coinvolge interessi di soggetti od organizzazioni con cui egli o il coniuge abbia causa pendente o grave inimicizia o rapporti di credito o debito significativi;</w:t>
      </w:r>
    </w:p>
    <w:p w14:paraId="6A93433A" w14:textId="77777777" w:rsidR="00024891" w:rsidRPr="00587585" w:rsidRDefault="00024891" w:rsidP="00024891">
      <w:pPr>
        <w:numPr>
          <w:ilvl w:val="0"/>
          <w:numId w:val="36"/>
        </w:numPr>
        <w:autoSpaceDE w:val="0"/>
        <w:autoSpaceDN w:val="0"/>
        <w:adjustRightInd w:val="0"/>
        <w:spacing w:before="120" w:after="120"/>
        <w:contextualSpacing/>
        <w:jc w:val="both"/>
        <w:rPr>
          <w:rFonts w:ascii="Bell MT" w:hAnsi="Bell MT" w:cstheme="minorHAnsi"/>
          <w:sz w:val="22"/>
          <w:szCs w:val="22"/>
        </w:rPr>
      </w:pPr>
      <w:r w:rsidRPr="00587585">
        <w:rPr>
          <w:rFonts w:ascii="Bell MT" w:hAnsi="Bell MT"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870594" w14:textId="77777777" w:rsidR="00024891" w:rsidRPr="00587585" w:rsidRDefault="00024891" w:rsidP="00024891">
      <w:pPr>
        <w:autoSpaceDE w:val="0"/>
        <w:autoSpaceDN w:val="0"/>
        <w:adjustRightInd w:val="0"/>
        <w:spacing w:before="120" w:after="120"/>
        <w:ind w:left="1068"/>
        <w:contextualSpacing/>
        <w:jc w:val="both"/>
        <w:rPr>
          <w:rFonts w:ascii="Bell MT" w:hAnsi="Bell MT" w:cstheme="minorHAnsi"/>
          <w:sz w:val="22"/>
          <w:szCs w:val="22"/>
        </w:rPr>
      </w:pPr>
    </w:p>
    <w:p w14:paraId="0CEDBBC3" w14:textId="77777777" w:rsidR="00024891" w:rsidRPr="00587585" w:rsidRDefault="00024891" w:rsidP="00024891">
      <w:pPr>
        <w:numPr>
          <w:ilvl w:val="0"/>
          <w:numId w:val="35"/>
        </w:numPr>
        <w:spacing w:after="120" w:line="276" w:lineRule="auto"/>
        <w:contextualSpacing/>
        <w:jc w:val="both"/>
        <w:rPr>
          <w:rFonts w:ascii="Bell MT" w:eastAsia="Calibri" w:hAnsi="Bell MT" w:cstheme="minorHAnsi"/>
          <w:sz w:val="22"/>
          <w:szCs w:val="22"/>
        </w:rPr>
      </w:pPr>
      <w:r w:rsidRPr="00587585">
        <w:rPr>
          <w:rFonts w:ascii="Bell MT" w:eastAsia="Calibri" w:hAnsi="Bell MT" w:cstheme="minorHAnsi"/>
          <w:sz w:val="22"/>
          <w:szCs w:val="22"/>
        </w:rPr>
        <w:lastRenderedPageBreak/>
        <w:t>che non sussistono diverse ragioni di opportunità che si frappongano al conferimento dell’incarico in questione;</w:t>
      </w:r>
    </w:p>
    <w:p w14:paraId="1748D5C6" w14:textId="77777777" w:rsidR="00024891" w:rsidRPr="00587585" w:rsidRDefault="00024891" w:rsidP="00024891">
      <w:pPr>
        <w:spacing w:after="120" w:line="276" w:lineRule="auto"/>
        <w:ind w:left="720"/>
        <w:contextualSpacing/>
        <w:jc w:val="both"/>
        <w:rPr>
          <w:rFonts w:ascii="Bell MT" w:eastAsia="Calibri" w:hAnsi="Bell MT" w:cstheme="minorHAnsi"/>
          <w:sz w:val="22"/>
          <w:szCs w:val="22"/>
        </w:rPr>
      </w:pPr>
    </w:p>
    <w:p w14:paraId="603DCDAB" w14:textId="77777777" w:rsidR="00024891" w:rsidRPr="00587585" w:rsidRDefault="00024891" w:rsidP="00024891">
      <w:pPr>
        <w:numPr>
          <w:ilvl w:val="0"/>
          <w:numId w:val="35"/>
        </w:numPr>
        <w:spacing w:before="120" w:after="120"/>
        <w:contextualSpacing/>
        <w:jc w:val="both"/>
        <w:rPr>
          <w:rFonts w:ascii="Bell MT" w:eastAsiaTheme="minorHAnsi" w:hAnsi="Bell MT" w:cstheme="minorHAnsi"/>
          <w:sz w:val="22"/>
          <w:szCs w:val="22"/>
        </w:rPr>
      </w:pPr>
      <w:r w:rsidRPr="00587585">
        <w:rPr>
          <w:rFonts w:ascii="Bell MT" w:hAnsi="Bell MT" w:cstheme="minorHAnsi"/>
          <w:sz w:val="22"/>
          <w:szCs w:val="22"/>
        </w:rPr>
        <w:t>di aver preso piena cognizione del D.M. 26 aprile 2022, n. 105, recante il Codice di Comportamento dei dipendenti del Ministero dell’istruzione e del merito;</w:t>
      </w:r>
    </w:p>
    <w:p w14:paraId="3E07F090" w14:textId="77777777" w:rsidR="00024891" w:rsidRPr="00587585" w:rsidRDefault="00024891" w:rsidP="00024891">
      <w:pPr>
        <w:rPr>
          <w:rFonts w:ascii="Bell MT" w:eastAsia="Calibri" w:hAnsi="Bell MT" w:cstheme="minorHAnsi"/>
          <w:sz w:val="22"/>
          <w:szCs w:val="22"/>
          <w:lang w:eastAsia="en-US"/>
        </w:rPr>
      </w:pPr>
    </w:p>
    <w:p w14:paraId="51A49D2D" w14:textId="77777777" w:rsidR="00024891" w:rsidRPr="00587585" w:rsidRDefault="00024891" w:rsidP="00024891">
      <w:pPr>
        <w:numPr>
          <w:ilvl w:val="0"/>
          <w:numId w:val="35"/>
        </w:numPr>
        <w:spacing w:before="120" w:after="120"/>
        <w:contextualSpacing/>
        <w:jc w:val="both"/>
        <w:rPr>
          <w:rFonts w:ascii="Bell MT" w:hAnsi="Bell MT" w:cstheme="minorHAnsi"/>
          <w:sz w:val="22"/>
          <w:szCs w:val="22"/>
        </w:rPr>
      </w:pPr>
      <w:r w:rsidRPr="00587585">
        <w:rPr>
          <w:rFonts w:ascii="Bell MT" w:hAnsi="Bell MT" w:cstheme="minorHAnsi"/>
          <w:sz w:val="22"/>
          <w:szCs w:val="22"/>
        </w:rPr>
        <w:t>di impegnarsi a comunicare tempestivamente all’Istituzione scolastica eventuali variazioni che dovessero intervenire nel corso dello svolgimento dell’incarico;</w:t>
      </w:r>
    </w:p>
    <w:p w14:paraId="332EB186" w14:textId="77777777" w:rsidR="00024891" w:rsidRPr="00587585" w:rsidRDefault="00024891" w:rsidP="00024891">
      <w:pPr>
        <w:spacing w:before="120" w:after="120"/>
        <w:ind w:left="720"/>
        <w:contextualSpacing/>
        <w:jc w:val="both"/>
        <w:rPr>
          <w:rFonts w:ascii="Bell MT" w:hAnsi="Bell MT" w:cstheme="minorHAnsi"/>
          <w:sz w:val="22"/>
          <w:szCs w:val="22"/>
        </w:rPr>
      </w:pPr>
    </w:p>
    <w:p w14:paraId="215D23EB" w14:textId="77777777" w:rsidR="00024891" w:rsidRPr="00587585" w:rsidRDefault="00024891" w:rsidP="00024891">
      <w:pPr>
        <w:numPr>
          <w:ilvl w:val="0"/>
          <w:numId w:val="35"/>
        </w:numPr>
        <w:spacing w:before="120" w:after="120"/>
        <w:contextualSpacing/>
        <w:jc w:val="both"/>
        <w:rPr>
          <w:rFonts w:ascii="Bell MT" w:hAnsi="Bell MT" w:cstheme="minorHAnsi"/>
          <w:sz w:val="22"/>
          <w:szCs w:val="22"/>
        </w:rPr>
      </w:pPr>
      <w:r w:rsidRPr="00587585">
        <w:rPr>
          <w:rFonts w:ascii="Bell MT" w:hAnsi="Bell MT" w:cstheme="minorHAnsi"/>
          <w:sz w:val="22"/>
          <w:szCs w:val="22"/>
        </w:rPr>
        <w:t>di impegnarsi altresì a comunicare all’Istituzione scolastica qualsiasi altra circostanza sopravvenuta di carattere ostativo rispetto all’espletamento dell’incarico;</w:t>
      </w:r>
    </w:p>
    <w:p w14:paraId="0D37B7BB" w14:textId="77777777" w:rsidR="00024891" w:rsidRPr="00587585" w:rsidRDefault="00024891" w:rsidP="00024891">
      <w:pPr>
        <w:ind w:left="708"/>
        <w:rPr>
          <w:rFonts w:ascii="Bell MT" w:hAnsi="Bell MT" w:cstheme="minorHAnsi"/>
          <w:sz w:val="22"/>
          <w:szCs w:val="22"/>
        </w:rPr>
      </w:pPr>
    </w:p>
    <w:p w14:paraId="2D902DBE" w14:textId="77777777" w:rsidR="00024891" w:rsidRPr="00587585" w:rsidRDefault="00024891" w:rsidP="00024891">
      <w:pPr>
        <w:spacing w:before="120" w:after="120"/>
        <w:ind w:left="720"/>
        <w:contextualSpacing/>
        <w:jc w:val="both"/>
        <w:rPr>
          <w:rFonts w:ascii="Bell MT" w:hAnsi="Bell MT" w:cstheme="minorHAnsi"/>
          <w:sz w:val="22"/>
          <w:szCs w:val="22"/>
        </w:rPr>
      </w:pPr>
    </w:p>
    <w:p w14:paraId="0F379D54" w14:textId="77777777" w:rsidR="00024891" w:rsidRPr="00587585" w:rsidRDefault="00024891" w:rsidP="00024891">
      <w:pPr>
        <w:numPr>
          <w:ilvl w:val="0"/>
          <w:numId w:val="35"/>
        </w:numPr>
        <w:spacing w:before="120" w:after="120"/>
        <w:contextualSpacing/>
        <w:jc w:val="both"/>
        <w:rPr>
          <w:rFonts w:ascii="Bell MT" w:hAnsi="Bell MT" w:cstheme="minorHAnsi"/>
          <w:sz w:val="22"/>
          <w:szCs w:val="22"/>
        </w:rPr>
      </w:pPr>
      <w:r w:rsidRPr="00587585">
        <w:rPr>
          <w:rFonts w:ascii="Bell MT" w:hAnsi="Bell MT" w:cstheme="minorHAnsi"/>
          <w:sz w:val="22"/>
          <w:szCs w:val="22"/>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EE4DE7" w:rsidRPr="00587585">
        <w:rPr>
          <w:rFonts w:ascii="Bell MT" w:hAnsi="Bell MT" w:cstheme="minorHAnsi"/>
          <w:sz w:val="22"/>
          <w:szCs w:val="22"/>
        </w:rPr>
        <w:t>e fornisce il relativo consenso.</w:t>
      </w:r>
    </w:p>
    <w:p w14:paraId="639B680B" w14:textId="77777777" w:rsidR="00024891" w:rsidRPr="00587585" w:rsidRDefault="00024891" w:rsidP="00024891">
      <w:pPr>
        <w:rPr>
          <w:rFonts w:ascii="Bell MT" w:eastAsiaTheme="minorEastAsia" w:hAnsi="Bell MT" w:cstheme="minorHAnsi"/>
          <w:b/>
          <w:sz w:val="22"/>
          <w:szCs w:val="22"/>
        </w:rPr>
      </w:pPr>
    </w:p>
    <w:p w14:paraId="5BF3679A" w14:textId="77777777" w:rsidR="00024891" w:rsidRPr="00587585" w:rsidRDefault="00024891" w:rsidP="00024891">
      <w:pPr>
        <w:contextualSpacing/>
        <w:rPr>
          <w:rFonts w:ascii="Bell MT" w:hAnsi="Bell MT" w:cstheme="minorHAnsi"/>
          <w:b/>
          <w:sz w:val="22"/>
          <w:szCs w:val="22"/>
        </w:rPr>
      </w:pPr>
    </w:p>
    <w:p w14:paraId="23DA7795" w14:textId="77777777" w:rsidR="00024891" w:rsidRPr="00587585" w:rsidRDefault="00024891" w:rsidP="00024891">
      <w:pPr>
        <w:contextualSpacing/>
        <w:rPr>
          <w:rFonts w:ascii="Bell MT" w:hAnsi="Bell MT" w:cstheme="minorHAnsi"/>
          <w:sz w:val="22"/>
          <w:szCs w:val="22"/>
        </w:rPr>
      </w:pPr>
    </w:p>
    <w:p w14:paraId="0F2A538B" w14:textId="77777777" w:rsidR="00024891" w:rsidRPr="00587585" w:rsidRDefault="00024891" w:rsidP="00024891">
      <w:pPr>
        <w:tabs>
          <w:tab w:val="left" w:pos="6585"/>
        </w:tabs>
        <w:rPr>
          <w:rFonts w:ascii="Bell MT" w:eastAsia="Calibri" w:hAnsi="Bell MT" w:cstheme="minorHAnsi"/>
          <w:sz w:val="22"/>
          <w:szCs w:val="22"/>
          <w:lang w:eastAsia="en-US"/>
        </w:rPr>
      </w:pPr>
      <w:r w:rsidRPr="00587585">
        <w:rPr>
          <w:rFonts w:ascii="Bell MT" w:eastAsia="Calibri" w:hAnsi="Bell MT" w:cstheme="minorHAnsi"/>
          <w:sz w:val="22"/>
          <w:szCs w:val="22"/>
          <w:lang w:eastAsia="en-US"/>
        </w:rPr>
        <w:tab/>
      </w:r>
    </w:p>
    <w:p w14:paraId="65D3A8C0" w14:textId="77777777" w:rsidR="00024891" w:rsidRPr="00587585" w:rsidRDefault="00024891" w:rsidP="00024891">
      <w:pPr>
        <w:tabs>
          <w:tab w:val="left" w:pos="6585"/>
        </w:tabs>
        <w:rPr>
          <w:rFonts w:ascii="Bell MT" w:eastAsia="Calibri" w:hAnsi="Bell MT" w:cstheme="minorHAnsi"/>
          <w:sz w:val="22"/>
          <w:szCs w:val="22"/>
          <w:lang w:eastAsia="en-US"/>
        </w:rPr>
      </w:pPr>
      <w:r w:rsidRPr="00587585">
        <w:rPr>
          <w:rFonts w:ascii="Bell MT" w:eastAsia="Calibri" w:hAnsi="Bell MT" w:cstheme="minorHAnsi"/>
          <w:sz w:val="22"/>
          <w:szCs w:val="22"/>
          <w:lang w:eastAsia="en-US"/>
        </w:rPr>
        <w:t xml:space="preserve">                                                                                                                               </w:t>
      </w:r>
      <w:r w:rsidRPr="00587585">
        <w:rPr>
          <w:rFonts w:ascii="Bell MT" w:eastAsia="Calibri" w:hAnsi="Bell MT" w:cstheme="minorHAnsi"/>
          <w:sz w:val="22"/>
          <w:szCs w:val="22"/>
          <w:lang w:eastAsia="en-US"/>
        </w:rPr>
        <w:tab/>
        <w:t xml:space="preserve">        Firmato</w:t>
      </w:r>
    </w:p>
    <w:p w14:paraId="03FDC2DE" w14:textId="77777777" w:rsidR="00024891" w:rsidRPr="00587585" w:rsidRDefault="00024891" w:rsidP="00024891">
      <w:pPr>
        <w:tabs>
          <w:tab w:val="left" w:pos="6585"/>
        </w:tabs>
        <w:rPr>
          <w:rFonts w:ascii="Bell MT" w:eastAsia="Calibri" w:hAnsi="Bell MT" w:cstheme="minorHAnsi"/>
          <w:sz w:val="22"/>
          <w:szCs w:val="22"/>
          <w:lang w:eastAsia="en-US"/>
        </w:rPr>
      </w:pPr>
    </w:p>
    <w:p w14:paraId="39296E74" w14:textId="77777777" w:rsidR="00024891" w:rsidRPr="00587585" w:rsidRDefault="00024891" w:rsidP="00024891">
      <w:pPr>
        <w:tabs>
          <w:tab w:val="left" w:pos="6585"/>
        </w:tabs>
        <w:rPr>
          <w:rFonts w:ascii="Bell MT" w:eastAsia="Calibri" w:hAnsi="Bell MT" w:cstheme="minorHAnsi"/>
          <w:sz w:val="22"/>
          <w:szCs w:val="22"/>
          <w:lang w:eastAsia="en-US"/>
        </w:rPr>
      </w:pPr>
      <w:r w:rsidRPr="00587585">
        <w:rPr>
          <w:rFonts w:ascii="Bell MT" w:eastAsia="Calibri" w:hAnsi="Bell MT" w:cstheme="minorHAnsi"/>
          <w:sz w:val="22"/>
          <w:szCs w:val="22"/>
          <w:lang w:eastAsia="en-US"/>
        </w:rPr>
        <w:tab/>
        <w:t>__________________</w:t>
      </w:r>
    </w:p>
    <w:p w14:paraId="057F2DA3" w14:textId="77777777" w:rsidR="0090380A" w:rsidRPr="00587585" w:rsidRDefault="0090380A" w:rsidP="0090380A">
      <w:pPr>
        <w:overflowPunct w:val="0"/>
        <w:autoSpaceDE w:val="0"/>
        <w:autoSpaceDN w:val="0"/>
        <w:adjustRightInd w:val="0"/>
        <w:spacing w:line="276" w:lineRule="auto"/>
        <w:textAlignment w:val="baseline"/>
        <w:rPr>
          <w:rFonts w:ascii="Bell MT" w:eastAsiaTheme="minorEastAsia" w:hAnsi="Bell MT" w:cstheme="minorBidi"/>
          <w:bCs/>
          <w:sz w:val="22"/>
          <w:szCs w:val="22"/>
        </w:rPr>
      </w:pPr>
    </w:p>
    <w:p w14:paraId="7B06835A" w14:textId="77777777" w:rsidR="0090380A" w:rsidRPr="00587585" w:rsidRDefault="0090380A" w:rsidP="0090380A">
      <w:pPr>
        <w:overflowPunct w:val="0"/>
        <w:autoSpaceDE w:val="0"/>
        <w:autoSpaceDN w:val="0"/>
        <w:adjustRightInd w:val="0"/>
        <w:spacing w:line="276" w:lineRule="auto"/>
        <w:textAlignment w:val="baseline"/>
        <w:rPr>
          <w:rFonts w:ascii="Bell MT" w:eastAsiaTheme="minorEastAsia" w:hAnsi="Bell MT" w:cstheme="minorBidi"/>
          <w:b/>
          <w:bCs/>
          <w:sz w:val="22"/>
          <w:szCs w:val="22"/>
        </w:rPr>
      </w:pPr>
    </w:p>
    <w:p w14:paraId="43EA1C4A" w14:textId="77777777" w:rsidR="005A538D" w:rsidRPr="00587585" w:rsidRDefault="0090380A" w:rsidP="0063202F">
      <w:pPr>
        <w:overflowPunct w:val="0"/>
        <w:autoSpaceDE w:val="0"/>
        <w:autoSpaceDN w:val="0"/>
        <w:adjustRightInd w:val="0"/>
        <w:spacing w:line="276" w:lineRule="auto"/>
        <w:textAlignment w:val="baseline"/>
        <w:rPr>
          <w:rFonts w:ascii="Bell MT" w:eastAsiaTheme="minorEastAsia" w:hAnsi="Bell MT" w:cstheme="minorBidi"/>
          <w:bCs/>
          <w:sz w:val="22"/>
          <w:szCs w:val="22"/>
        </w:rPr>
      </w:pP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r w:rsidRPr="00587585">
        <w:rPr>
          <w:rFonts w:ascii="Bell MT" w:eastAsiaTheme="minorEastAsia" w:hAnsi="Bell MT" w:cstheme="minorBidi"/>
          <w:bCs/>
          <w:sz w:val="22"/>
          <w:szCs w:val="22"/>
        </w:rPr>
        <w:tab/>
      </w:r>
    </w:p>
    <w:p w14:paraId="074C21D2" w14:textId="77777777" w:rsidR="008D3F81" w:rsidRPr="00556BBC" w:rsidRDefault="008D3F81" w:rsidP="0063202F">
      <w:pPr>
        <w:ind w:left="6238"/>
        <w:rPr>
          <w:rFonts w:asciiTheme="minorHAnsi" w:eastAsiaTheme="minorEastAsia" w:hAnsiTheme="minorHAnsi" w:cstheme="minorBidi"/>
          <w:bCs/>
          <w:sz w:val="22"/>
          <w:szCs w:val="22"/>
        </w:rPr>
      </w:pPr>
    </w:p>
    <w:sectPr w:rsidR="008D3F81" w:rsidRPr="00556BBC" w:rsidSect="00261B43">
      <w:headerReference w:type="even" r:id="rId8"/>
      <w:headerReference w:type="default" r:id="rId9"/>
      <w:footerReference w:type="even" r:id="rId10"/>
      <w:footerReference w:type="default" r:id="rId11"/>
      <w:headerReference w:type="first" r:id="rId12"/>
      <w:footerReference w:type="first" r:id="rId13"/>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A6118" w14:textId="77777777" w:rsidR="00645835" w:rsidRDefault="00645835">
      <w:r>
        <w:separator/>
      </w:r>
    </w:p>
  </w:endnote>
  <w:endnote w:type="continuationSeparator" w:id="0">
    <w:p w14:paraId="6E1E6908" w14:textId="77777777" w:rsidR="00645835" w:rsidRDefault="00645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ell MT">
    <w:altName w:val="Bell"/>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F825D" w14:textId="77777777" w:rsidR="00BD1EB2" w:rsidRDefault="00C719F7">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2AA8EE0C"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E64FC" w14:textId="77777777" w:rsidR="00BD1EB2" w:rsidRDefault="00C719F7">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8A2312">
      <w:rPr>
        <w:rStyle w:val="Numeropagina"/>
        <w:noProof/>
      </w:rPr>
      <w:t>2</w:t>
    </w:r>
    <w:r>
      <w:rPr>
        <w:rStyle w:val="Numeropagina"/>
      </w:rPr>
      <w:fldChar w:fldCharType="end"/>
    </w:r>
  </w:p>
  <w:p w14:paraId="7D551353"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9AE4E" w14:textId="77777777" w:rsidR="00C503CB" w:rsidRDefault="00C503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85CE6" w14:textId="77777777" w:rsidR="00645835" w:rsidRDefault="00645835">
      <w:r>
        <w:separator/>
      </w:r>
    </w:p>
  </w:footnote>
  <w:footnote w:type="continuationSeparator" w:id="0">
    <w:p w14:paraId="254100DB" w14:textId="77777777" w:rsidR="00645835" w:rsidRDefault="00645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59C33" w14:textId="77777777" w:rsidR="00C503CB" w:rsidRDefault="00C503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09131" w14:textId="77777777" w:rsidR="00C503CB" w:rsidRDefault="00C503CB" w:rsidP="00C503CB">
    <w:pPr>
      <w:pStyle w:val="Intestazione"/>
    </w:pPr>
    <w:r w:rsidRPr="007519FB">
      <w:rPr>
        <w:rFonts w:ascii="Bell MT" w:hAnsi="Bell MT"/>
        <w:sz w:val="22"/>
        <w:szCs w:val="22"/>
      </w:rPr>
      <w:t xml:space="preserve">          </w:t>
    </w:r>
    <w:r>
      <w:rPr>
        <w:noProof/>
      </w:rPr>
      <w:drawing>
        <wp:inline distT="0" distB="0" distL="0" distR="0" wp14:anchorId="3CCF9038" wp14:editId="01DC85CC">
          <wp:extent cx="6406134" cy="658495"/>
          <wp:effectExtent l="0" t="0" r="0" b="0"/>
          <wp:docPr id="254" name="Pictu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a:blip r:embed="rId1"/>
                  <a:stretch>
                    <a:fillRect/>
                  </a:stretch>
                </pic:blipFill>
                <pic:spPr>
                  <a:xfrm>
                    <a:off x="0" y="0"/>
                    <a:ext cx="6406134" cy="658495"/>
                  </a:xfrm>
                  <a:prstGeom prst="rect">
                    <a:avLst/>
                  </a:prstGeom>
                </pic:spPr>
              </pic:pic>
            </a:graphicData>
          </a:graphic>
        </wp:inline>
      </w:drawing>
    </w:r>
  </w:p>
  <w:p w14:paraId="53CF011B" w14:textId="77777777" w:rsidR="00C503CB" w:rsidRDefault="00C503CB" w:rsidP="00C503CB">
    <w:pPr>
      <w:spacing w:line="259" w:lineRule="auto"/>
      <w:ind w:left="26"/>
      <w:jc w:val="center"/>
    </w:pPr>
    <w:r>
      <w:rPr>
        <w:noProof/>
      </w:rPr>
      <w:drawing>
        <wp:inline distT="0" distB="0" distL="0" distR="0" wp14:anchorId="0405813C" wp14:editId="623B8F06">
          <wp:extent cx="459740" cy="459740"/>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
                  <a:stretch>
                    <a:fillRect/>
                  </a:stretch>
                </pic:blipFill>
                <pic:spPr>
                  <a:xfrm>
                    <a:off x="0" y="0"/>
                    <a:ext cx="459740" cy="459740"/>
                  </a:xfrm>
                  <a:prstGeom prst="rect">
                    <a:avLst/>
                  </a:prstGeom>
                </pic:spPr>
              </pic:pic>
            </a:graphicData>
          </a:graphic>
        </wp:inline>
      </w:drawing>
    </w:r>
    <w:r>
      <w:t xml:space="preserve"> </w:t>
    </w:r>
  </w:p>
  <w:p w14:paraId="476A4FD6" w14:textId="77777777" w:rsidR="00C503CB" w:rsidRPr="006754DE" w:rsidRDefault="00C503CB" w:rsidP="00C503CB">
    <w:pPr>
      <w:spacing w:line="259" w:lineRule="auto"/>
      <w:ind w:right="39"/>
      <w:jc w:val="center"/>
    </w:pPr>
    <w:r w:rsidRPr="006754DE">
      <w:rPr>
        <w:b/>
        <w:sz w:val="32"/>
      </w:rPr>
      <w:t>Ministero dell’Istruzione e del Merito</w:t>
    </w:r>
  </w:p>
  <w:p w14:paraId="54859537" w14:textId="77777777" w:rsidR="00C503CB" w:rsidRPr="006754DE" w:rsidRDefault="00C503CB" w:rsidP="00C503CB">
    <w:pPr>
      <w:spacing w:line="259" w:lineRule="auto"/>
      <w:jc w:val="center"/>
    </w:pPr>
    <w:r w:rsidRPr="006754DE">
      <w:t>Istituto Comprensivo Statale Lodi II “Giovanni Spezzaferri”</w:t>
    </w:r>
  </w:p>
  <w:p w14:paraId="23BA3BF8" w14:textId="77777777" w:rsidR="00C503CB" w:rsidRPr="006754DE" w:rsidRDefault="00C503CB" w:rsidP="00C503CB">
    <w:pPr>
      <w:spacing w:line="259" w:lineRule="auto"/>
      <w:ind w:right="32"/>
      <w:jc w:val="center"/>
    </w:pPr>
    <w:r w:rsidRPr="006754DE">
      <w:t>Viale Italia angolo via Veneto – 26900 Lodi</w:t>
    </w:r>
  </w:p>
  <w:p w14:paraId="3A9B5C88" w14:textId="77777777" w:rsidR="00C503CB" w:rsidRPr="006754DE" w:rsidRDefault="00C503CB" w:rsidP="00C503CB">
    <w:pPr>
      <w:spacing w:line="259" w:lineRule="auto"/>
      <w:ind w:right="31"/>
      <w:jc w:val="center"/>
    </w:pPr>
    <w:r w:rsidRPr="006754DE">
      <w:t>Tel. 037131519 - c.f. 92559800153</w:t>
    </w:r>
  </w:p>
  <w:p w14:paraId="75399329" w14:textId="77777777" w:rsidR="00C503CB" w:rsidRPr="006754DE" w:rsidRDefault="00C503CB" w:rsidP="00C503CB">
    <w:pPr>
      <w:spacing w:line="259" w:lineRule="auto"/>
      <w:ind w:right="31"/>
      <w:jc w:val="center"/>
    </w:pPr>
    <w:r w:rsidRPr="006754DE">
      <w:t xml:space="preserve">e-mail: </w:t>
    </w:r>
    <w:r w:rsidRPr="006754DE">
      <w:rPr>
        <w:color w:val="0563C1"/>
        <w:u w:val="single" w:color="0563C1"/>
      </w:rPr>
      <w:t>loic812009@istruzione.it</w:t>
    </w:r>
    <w:r w:rsidRPr="006754DE">
      <w:t xml:space="preserve"> PEC: </w:t>
    </w:r>
    <w:r w:rsidRPr="006754DE">
      <w:rPr>
        <w:color w:val="0563C1"/>
        <w:u w:val="single" w:color="0563C1"/>
      </w:rPr>
      <w:t>loic812009@pec.istruzione.it</w:t>
    </w:r>
  </w:p>
  <w:p w14:paraId="49B87A93" w14:textId="77777777" w:rsidR="00C503CB" w:rsidRDefault="00C503C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D62FE" w14:textId="77777777" w:rsidR="00C503CB" w:rsidRDefault="00C503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45788371">
    <w:abstractNumId w:val="6"/>
  </w:num>
  <w:num w:numId="2" w16cid:durableId="1827090502">
    <w:abstractNumId w:val="17"/>
  </w:num>
  <w:num w:numId="3" w16cid:durableId="775977918">
    <w:abstractNumId w:val="0"/>
  </w:num>
  <w:num w:numId="4" w16cid:durableId="321587739">
    <w:abstractNumId w:val="1"/>
  </w:num>
  <w:num w:numId="5" w16cid:durableId="488712453">
    <w:abstractNumId w:val="2"/>
  </w:num>
  <w:num w:numId="6" w16cid:durableId="1743335776">
    <w:abstractNumId w:val="10"/>
  </w:num>
  <w:num w:numId="7" w16cid:durableId="215891993">
    <w:abstractNumId w:val="7"/>
  </w:num>
  <w:num w:numId="8" w16cid:durableId="649482689">
    <w:abstractNumId w:val="24"/>
  </w:num>
  <w:num w:numId="9" w16cid:durableId="389350390">
    <w:abstractNumId w:val="21"/>
  </w:num>
  <w:num w:numId="10" w16cid:durableId="1721901174">
    <w:abstractNumId w:val="12"/>
  </w:num>
  <w:num w:numId="11" w16cid:durableId="1506676400">
    <w:abstractNumId w:val="32"/>
  </w:num>
  <w:num w:numId="12" w16cid:durableId="1527644515">
    <w:abstractNumId w:val="30"/>
  </w:num>
  <w:num w:numId="13" w16cid:durableId="1731537786">
    <w:abstractNumId w:val="19"/>
  </w:num>
  <w:num w:numId="14" w16cid:durableId="1386173822">
    <w:abstractNumId w:val="13"/>
  </w:num>
  <w:num w:numId="15" w16cid:durableId="922566862">
    <w:abstractNumId w:val="22"/>
  </w:num>
  <w:num w:numId="16" w16cid:durableId="57169751">
    <w:abstractNumId w:val="5"/>
  </w:num>
  <w:num w:numId="17" w16cid:durableId="1098329502">
    <w:abstractNumId w:val="27"/>
  </w:num>
  <w:num w:numId="18" w16cid:durableId="2004580977">
    <w:abstractNumId w:val="20"/>
  </w:num>
  <w:num w:numId="19" w16cid:durableId="385572677">
    <w:abstractNumId w:val="28"/>
  </w:num>
  <w:num w:numId="20" w16cid:durableId="27150098">
    <w:abstractNumId w:val="16"/>
  </w:num>
  <w:num w:numId="21" w16cid:durableId="1295520843">
    <w:abstractNumId w:val="9"/>
  </w:num>
  <w:num w:numId="22" w16cid:durableId="1337617352">
    <w:abstractNumId w:val="31"/>
  </w:num>
  <w:num w:numId="23" w16cid:durableId="751395708">
    <w:abstractNumId w:val="8"/>
  </w:num>
  <w:num w:numId="24" w16cid:durableId="1916746924">
    <w:abstractNumId w:val="3"/>
  </w:num>
  <w:num w:numId="25" w16cid:durableId="2033261134">
    <w:abstractNumId w:val="4"/>
  </w:num>
  <w:num w:numId="26" w16cid:durableId="1226113247">
    <w:abstractNumId w:val="23"/>
  </w:num>
  <w:num w:numId="27" w16cid:durableId="1667903619">
    <w:abstractNumId w:val="33"/>
  </w:num>
  <w:num w:numId="28" w16cid:durableId="140721705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239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8959825">
    <w:abstractNumId w:val="15"/>
  </w:num>
  <w:num w:numId="31" w16cid:durableId="711686758">
    <w:abstractNumId w:val="11"/>
  </w:num>
  <w:num w:numId="32" w16cid:durableId="1927877595">
    <w:abstractNumId w:val="26"/>
  </w:num>
  <w:num w:numId="33" w16cid:durableId="1153915030">
    <w:abstractNumId w:val="14"/>
  </w:num>
  <w:num w:numId="34" w16cid:durableId="764569759">
    <w:abstractNumId w:val="29"/>
  </w:num>
  <w:num w:numId="35" w16cid:durableId="21464640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39307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389D"/>
    <w:rsid w:val="00004375"/>
    <w:rsid w:val="00004E81"/>
    <w:rsid w:val="00007765"/>
    <w:rsid w:val="00010D73"/>
    <w:rsid w:val="0001314D"/>
    <w:rsid w:val="0001443F"/>
    <w:rsid w:val="00016658"/>
    <w:rsid w:val="000167FA"/>
    <w:rsid w:val="00021EB3"/>
    <w:rsid w:val="00024891"/>
    <w:rsid w:val="0003018C"/>
    <w:rsid w:val="000309DF"/>
    <w:rsid w:val="000371CE"/>
    <w:rsid w:val="00046B4A"/>
    <w:rsid w:val="00047934"/>
    <w:rsid w:val="00047A02"/>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480F"/>
    <w:rsid w:val="000B6C44"/>
    <w:rsid w:val="000C0039"/>
    <w:rsid w:val="000C11ED"/>
    <w:rsid w:val="000C37FE"/>
    <w:rsid w:val="000C7368"/>
    <w:rsid w:val="000D1AFB"/>
    <w:rsid w:val="000D2F89"/>
    <w:rsid w:val="000D5BE5"/>
    <w:rsid w:val="000D5EF6"/>
    <w:rsid w:val="000E0539"/>
    <w:rsid w:val="000E1E4D"/>
    <w:rsid w:val="000F0262"/>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83D"/>
    <w:rsid w:val="00195B4D"/>
    <w:rsid w:val="001A234A"/>
    <w:rsid w:val="001A5909"/>
    <w:rsid w:val="001A6378"/>
    <w:rsid w:val="001B1257"/>
    <w:rsid w:val="001B1415"/>
    <w:rsid w:val="001B25BF"/>
    <w:rsid w:val="001B484F"/>
    <w:rsid w:val="001B7378"/>
    <w:rsid w:val="001C0302"/>
    <w:rsid w:val="001C032B"/>
    <w:rsid w:val="001C1669"/>
    <w:rsid w:val="001C6C49"/>
    <w:rsid w:val="001D06DB"/>
    <w:rsid w:val="001D4B64"/>
    <w:rsid w:val="001D6B50"/>
    <w:rsid w:val="001D6D75"/>
    <w:rsid w:val="001E1A26"/>
    <w:rsid w:val="001F031D"/>
    <w:rsid w:val="001F16A2"/>
    <w:rsid w:val="001F207B"/>
    <w:rsid w:val="001F6C2D"/>
    <w:rsid w:val="00207849"/>
    <w:rsid w:val="002103B2"/>
    <w:rsid w:val="00210607"/>
    <w:rsid w:val="00211108"/>
    <w:rsid w:val="00213B82"/>
    <w:rsid w:val="00213C1D"/>
    <w:rsid w:val="0021559E"/>
    <w:rsid w:val="00216B59"/>
    <w:rsid w:val="00217044"/>
    <w:rsid w:val="00222A56"/>
    <w:rsid w:val="002247FE"/>
    <w:rsid w:val="00225146"/>
    <w:rsid w:val="00226CB3"/>
    <w:rsid w:val="00227FE8"/>
    <w:rsid w:val="0023285D"/>
    <w:rsid w:val="00240337"/>
    <w:rsid w:val="002432A0"/>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24B1"/>
    <w:rsid w:val="00336F0F"/>
    <w:rsid w:val="0034651C"/>
    <w:rsid w:val="003469AB"/>
    <w:rsid w:val="00347262"/>
    <w:rsid w:val="00351652"/>
    <w:rsid w:val="00351867"/>
    <w:rsid w:val="00353B9E"/>
    <w:rsid w:val="00355615"/>
    <w:rsid w:val="0035659B"/>
    <w:rsid w:val="00363B1F"/>
    <w:rsid w:val="00365134"/>
    <w:rsid w:val="0036522E"/>
    <w:rsid w:val="00367396"/>
    <w:rsid w:val="003726C9"/>
    <w:rsid w:val="00374926"/>
    <w:rsid w:val="00375C0A"/>
    <w:rsid w:val="00376169"/>
    <w:rsid w:val="00380B8B"/>
    <w:rsid w:val="00382EC8"/>
    <w:rsid w:val="0038310D"/>
    <w:rsid w:val="00383ADD"/>
    <w:rsid w:val="00390363"/>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4E71"/>
    <w:rsid w:val="004F7A83"/>
    <w:rsid w:val="00503E82"/>
    <w:rsid w:val="00504686"/>
    <w:rsid w:val="00504B83"/>
    <w:rsid w:val="00505644"/>
    <w:rsid w:val="00511E9C"/>
    <w:rsid w:val="00515A96"/>
    <w:rsid w:val="00517772"/>
    <w:rsid w:val="00520DBD"/>
    <w:rsid w:val="005233B2"/>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87585"/>
    <w:rsid w:val="00591CC1"/>
    <w:rsid w:val="00597920"/>
    <w:rsid w:val="005A538D"/>
    <w:rsid w:val="005A7F30"/>
    <w:rsid w:val="005B65B5"/>
    <w:rsid w:val="005C77DE"/>
    <w:rsid w:val="005D52B6"/>
    <w:rsid w:val="005D52C0"/>
    <w:rsid w:val="005D6165"/>
    <w:rsid w:val="005D742D"/>
    <w:rsid w:val="005E0503"/>
    <w:rsid w:val="005E1E0C"/>
    <w:rsid w:val="005E2288"/>
    <w:rsid w:val="005E387E"/>
    <w:rsid w:val="005E53CE"/>
    <w:rsid w:val="005E721D"/>
    <w:rsid w:val="005F5051"/>
    <w:rsid w:val="005F72D5"/>
    <w:rsid w:val="005F74CF"/>
    <w:rsid w:val="006008A3"/>
    <w:rsid w:val="006058BB"/>
    <w:rsid w:val="00606B2E"/>
    <w:rsid w:val="00607877"/>
    <w:rsid w:val="006105EA"/>
    <w:rsid w:val="006173B6"/>
    <w:rsid w:val="0062483F"/>
    <w:rsid w:val="00626BCB"/>
    <w:rsid w:val="0063202F"/>
    <w:rsid w:val="00632BF9"/>
    <w:rsid w:val="00632F5C"/>
    <w:rsid w:val="00637EE7"/>
    <w:rsid w:val="00645835"/>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D7F"/>
    <w:rsid w:val="006E6423"/>
    <w:rsid w:val="006E642D"/>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19FB"/>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A90"/>
    <w:rsid w:val="00815D29"/>
    <w:rsid w:val="00831FA2"/>
    <w:rsid w:val="00832733"/>
    <w:rsid w:val="0083679D"/>
    <w:rsid w:val="0083680A"/>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312"/>
    <w:rsid w:val="008A3783"/>
    <w:rsid w:val="008B1FC8"/>
    <w:rsid w:val="008B37FD"/>
    <w:rsid w:val="008B4721"/>
    <w:rsid w:val="008B4B97"/>
    <w:rsid w:val="008B6767"/>
    <w:rsid w:val="008B67E9"/>
    <w:rsid w:val="008C74C2"/>
    <w:rsid w:val="008C756B"/>
    <w:rsid w:val="008D1317"/>
    <w:rsid w:val="008D3F81"/>
    <w:rsid w:val="008E0DE5"/>
    <w:rsid w:val="008F0D94"/>
    <w:rsid w:val="008F28B1"/>
    <w:rsid w:val="008F3CD8"/>
    <w:rsid w:val="008F7B5F"/>
    <w:rsid w:val="0090380A"/>
    <w:rsid w:val="0090455C"/>
    <w:rsid w:val="00906BD1"/>
    <w:rsid w:val="009105E1"/>
    <w:rsid w:val="00923596"/>
    <w:rsid w:val="009246DD"/>
    <w:rsid w:val="009330C7"/>
    <w:rsid w:val="0093431C"/>
    <w:rsid w:val="00941128"/>
    <w:rsid w:val="00942D93"/>
    <w:rsid w:val="0094338D"/>
    <w:rsid w:val="009454DE"/>
    <w:rsid w:val="00947939"/>
    <w:rsid w:val="00955B20"/>
    <w:rsid w:val="00956EC5"/>
    <w:rsid w:val="00964DE6"/>
    <w:rsid w:val="0096628D"/>
    <w:rsid w:val="009662B2"/>
    <w:rsid w:val="00971485"/>
    <w:rsid w:val="00976719"/>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415"/>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03CDD"/>
    <w:rsid w:val="00B122F3"/>
    <w:rsid w:val="00B2311E"/>
    <w:rsid w:val="00B23FD6"/>
    <w:rsid w:val="00B31B50"/>
    <w:rsid w:val="00B325B9"/>
    <w:rsid w:val="00B33F7A"/>
    <w:rsid w:val="00B353E9"/>
    <w:rsid w:val="00B36274"/>
    <w:rsid w:val="00B36800"/>
    <w:rsid w:val="00B419CF"/>
    <w:rsid w:val="00B51682"/>
    <w:rsid w:val="00B57470"/>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5636"/>
    <w:rsid w:val="00C47403"/>
    <w:rsid w:val="00C503CB"/>
    <w:rsid w:val="00C51601"/>
    <w:rsid w:val="00C52FC2"/>
    <w:rsid w:val="00C572D7"/>
    <w:rsid w:val="00C61D88"/>
    <w:rsid w:val="00C653F2"/>
    <w:rsid w:val="00C711D2"/>
    <w:rsid w:val="00C719F7"/>
    <w:rsid w:val="00C728F6"/>
    <w:rsid w:val="00C72A6F"/>
    <w:rsid w:val="00C807AE"/>
    <w:rsid w:val="00C85681"/>
    <w:rsid w:val="00C9066B"/>
    <w:rsid w:val="00C90BED"/>
    <w:rsid w:val="00C946EB"/>
    <w:rsid w:val="00CA400E"/>
    <w:rsid w:val="00CA60C0"/>
    <w:rsid w:val="00CB5774"/>
    <w:rsid w:val="00CB5D21"/>
    <w:rsid w:val="00CC066E"/>
    <w:rsid w:val="00CC34E5"/>
    <w:rsid w:val="00CC6D2D"/>
    <w:rsid w:val="00CC72EB"/>
    <w:rsid w:val="00CD05C5"/>
    <w:rsid w:val="00CD4229"/>
    <w:rsid w:val="00CD42FD"/>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69A8"/>
    <w:rsid w:val="00DC72C7"/>
    <w:rsid w:val="00DD1F91"/>
    <w:rsid w:val="00DD463E"/>
    <w:rsid w:val="00DD704B"/>
    <w:rsid w:val="00DE0AB9"/>
    <w:rsid w:val="00DE2294"/>
    <w:rsid w:val="00DE7661"/>
    <w:rsid w:val="00DE791F"/>
    <w:rsid w:val="00DF0084"/>
    <w:rsid w:val="00DF70FC"/>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1963"/>
    <w:rsid w:val="00E5247C"/>
    <w:rsid w:val="00E61183"/>
    <w:rsid w:val="00E674BE"/>
    <w:rsid w:val="00E72F8E"/>
    <w:rsid w:val="00E73B87"/>
    <w:rsid w:val="00E74814"/>
    <w:rsid w:val="00E748D5"/>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E4DE7"/>
    <w:rsid w:val="00EF617D"/>
    <w:rsid w:val="00F04C4F"/>
    <w:rsid w:val="00F051F1"/>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8576D"/>
    <w:rsid w:val="00F87E2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2BAB"/>
    <w:rsid w:val="00FD4C5B"/>
    <w:rsid w:val="00FD59E1"/>
    <w:rsid w:val="00FD6CF1"/>
    <w:rsid w:val="00FD7F6E"/>
    <w:rsid w:val="00FE00EF"/>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AB90F"/>
  <w15:docId w15:val="{05FC32BA-99AA-4926-B3A2-E0201839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216B59"/>
  </w:style>
  <w:style w:type="character" w:customStyle="1" w:styleId="IntestazioneCarattere">
    <w:name w:val="Intestazione Carattere"/>
    <w:basedOn w:val="Carpredefinitoparagrafo"/>
    <w:link w:val="Intestazione"/>
    <w:uiPriority w:val="99"/>
    <w:rsid w:val="00F8576D"/>
  </w:style>
  <w:style w:type="character" w:customStyle="1" w:styleId="markedcontent">
    <w:name w:val="markedcontent"/>
    <w:basedOn w:val="Carpredefinitoparagrafo"/>
    <w:rsid w:val="006E3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DEF60E-ACBB-4A73-A61C-724F87018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516</Words>
  <Characters>2946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3456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luca antaloro</cp:lastModifiedBy>
  <cp:revision>10</cp:revision>
  <cp:lastPrinted>2017-09-07T10:02:00Z</cp:lastPrinted>
  <dcterms:created xsi:type="dcterms:W3CDTF">2026-07-03T10:46:00Z</dcterms:created>
  <dcterms:modified xsi:type="dcterms:W3CDTF">2026-07-08T07:14:00Z</dcterms:modified>
</cp:coreProperties>
</file>